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8CF5D" w14:textId="77777777" w:rsidR="00324524" w:rsidRDefault="00A569F8" w:rsidP="00A569F8">
      <w:pPr>
        <w:jc w:val="center"/>
        <w:rPr>
          <w:b/>
          <w:sz w:val="32"/>
          <w:szCs w:val="32"/>
        </w:rPr>
      </w:pPr>
      <w:r w:rsidRPr="00A569F8">
        <w:rPr>
          <w:b/>
          <w:sz w:val="32"/>
          <w:szCs w:val="32"/>
        </w:rPr>
        <w:t>Ž</w:t>
      </w:r>
      <w:r>
        <w:rPr>
          <w:b/>
          <w:sz w:val="32"/>
          <w:szCs w:val="32"/>
        </w:rPr>
        <w:t xml:space="preserve">iadosť </w:t>
      </w:r>
      <w:r w:rsidR="00553815">
        <w:rPr>
          <w:b/>
          <w:sz w:val="32"/>
          <w:szCs w:val="32"/>
        </w:rPr>
        <w:t>iná ako v § 4 ods. 1 až 9 vyhlášky</w:t>
      </w:r>
    </w:p>
    <w:p w14:paraId="19D80F95" w14:textId="77777777" w:rsidR="00A6057D" w:rsidRDefault="00A6057D" w:rsidP="00A569F8">
      <w:pPr>
        <w:jc w:val="center"/>
        <w:rPr>
          <w:b/>
          <w:sz w:val="32"/>
          <w:szCs w:val="32"/>
        </w:rPr>
      </w:pPr>
    </w:p>
    <w:p w14:paraId="10DA9715" w14:textId="77777777" w:rsidR="00A6057D" w:rsidRDefault="00A6057D" w:rsidP="00A569F8">
      <w:pPr>
        <w:jc w:val="center"/>
        <w:rPr>
          <w:b/>
          <w:sz w:val="32"/>
          <w:szCs w:val="32"/>
        </w:rPr>
      </w:pPr>
    </w:p>
    <w:p w14:paraId="2CE2ACD7" w14:textId="77777777" w:rsidR="00A6057D" w:rsidRDefault="00A6057D" w:rsidP="00A569F8">
      <w:pPr>
        <w:jc w:val="center"/>
        <w:rPr>
          <w:b/>
          <w:sz w:val="32"/>
          <w:szCs w:val="32"/>
        </w:rPr>
      </w:pPr>
    </w:p>
    <w:p w14:paraId="0F0D6E07" w14:textId="77777777" w:rsidR="00A261ED" w:rsidRDefault="00A261ED"/>
    <w:p w14:paraId="1142C5AF" w14:textId="77777777"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Vykonanie kontrolnej prehliadky</w:t>
      </w:r>
    </w:p>
    <w:p w14:paraId="49A67475" w14:textId="77777777" w:rsidR="00553815" w:rsidRPr="009C3AEC" w:rsidRDefault="00553815" w:rsidP="00553815">
      <w:pPr>
        <w:rPr>
          <w:sz w:val="24"/>
          <w:szCs w:val="24"/>
          <w:lang w:eastAsia="sk-SK"/>
        </w:rPr>
      </w:pPr>
    </w:p>
    <w:p w14:paraId="11CE9AF4" w14:textId="77777777"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4921E0">
        <w:rPr>
          <w:sz w:val="24"/>
          <w:szCs w:val="24"/>
          <w:lang w:eastAsia="sk-SK"/>
        </w:rPr>
        <w:t>Určenie príslušnost</w:t>
      </w:r>
      <w:r>
        <w:rPr>
          <w:sz w:val="24"/>
          <w:szCs w:val="24"/>
          <w:lang w:eastAsia="sk-SK"/>
        </w:rPr>
        <w:t>i stavebného úradu</w:t>
      </w:r>
      <w:r w:rsidR="00A6057D">
        <w:rPr>
          <w:sz w:val="24"/>
          <w:szCs w:val="24"/>
          <w:lang w:eastAsia="sk-SK"/>
        </w:rPr>
        <w:t xml:space="preserve"> (v prípade rozsiahlej stavby)</w:t>
      </w:r>
    </w:p>
    <w:p w14:paraId="3E1B2C14" w14:textId="77777777" w:rsidR="00553815" w:rsidRPr="009C3AEC" w:rsidRDefault="00553815" w:rsidP="00553815">
      <w:pPr>
        <w:rPr>
          <w:sz w:val="24"/>
          <w:szCs w:val="24"/>
          <w:lang w:eastAsia="sk-SK"/>
        </w:rPr>
      </w:pPr>
    </w:p>
    <w:p w14:paraId="3376BFE7" w14:textId="77777777"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proofErr w:type="spellStart"/>
      <w:r>
        <w:rPr>
          <w:sz w:val="24"/>
          <w:szCs w:val="24"/>
          <w:lang w:eastAsia="sk-SK"/>
        </w:rPr>
        <w:t>Spä</w:t>
      </w:r>
      <w:r w:rsidR="00800CEA">
        <w:rPr>
          <w:sz w:val="24"/>
          <w:szCs w:val="24"/>
          <w:lang w:eastAsia="sk-SK"/>
        </w:rPr>
        <w:t>ť</w:t>
      </w:r>
      <w:bookmarkStart w:id="0" w:name="_GoBack"/>
      <w:bookmarkEnd w:id="0"/>
      <w:r>
        <w:rPr>
          <w:sz w:val="24"/>
          <w:szCs w:val="24"/>
          <w:lang w:eastAsia="sk-SK"/>
        </w:rPr>
        <w:t>vzatie</w:t>
      </w:r>
      <w:proofErr w:type="spellEnd"/>
    </w:p>
    <w:p w14:paraId="6DACC314" w14:textId="77777777" w:rsidR="00553815" w:rsidRPr="009C3AEC" w:rsidRDefault="00553815" w:rsidP="00553815">
      <w:pPr>
        <w:rPr>
          <w:sz w:val="24"/>
          <w:szCs w:val="24"/>
          <w:lang w:eastAsia="sk-SK"/>
        </w:rPr>
      </w:pPr>
    </w:p>
    <w:p w14:paraId="17C4BF05" w14:textId="77777777" w:rsidR="00553815" w:rsidRPr="009C3AEC" w:rsidRDefault="00553815" w:rsidP="00553815">
      <w:pPr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Iná žiadosť</w:t>
      </w:r>
    </w:p>
    <w:p w14:paraId="71E0D3E4" w14:textId="77777777" w:rsidR="00324524" w:rsidRDefault="00324524">
      <w:pPr>
        <w:rPr>
          <w:b/>
          <w:sz w:val="24"/>
          <w:szCs w:val="24"/>
        </w:rPr>
      </w:pPr>
    </w:p>
    <w:p w14:paraId="592DD10E" w14:textId="77777777"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</w:t>
      </w:r>
    </w:p>
    <w:p w14:paraId="4DB9F069" w14:textId="77777777" w:rsidR="009C6948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A261ED">
        <w:rPr>
          <w:sz w:val="24"/>
          <w:szCs w:val="24"/>
        </w:rPr>
        <w:t xml:space="preserve">, E 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 xml:space="preserve"> 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9C6948">
        <w:rPr>
          <w:sz w:val="24"/>
          <w:szCs w:val="24"/>
        </w:rPr>
        <w:t xml:space="preserve">  </w:t>
      </w:r>
    </w:p>
    <w:p w14:paraId="7148BC51" w14:textId="77777777"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14:paraId="0E6D56E8" w14:textId="77777777" w:rsidR="009C6948" w:rsidRDefault="009C6948" w:rsidP="009C694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14:paraId="13ABAFEA" w14:textId="77777777" w:rsidR="009C6948" w:rsidRDefault="009C6948">
      <w:pPr>
        <w:rPr>
          <w:b/>
          <w:sz w:val="24"/>
          <w:szCs w:val="24"/>
        </w:rPr>
      </w:pPr>
    </w:p>
    <w:p w14:paraId="3C886F3D" w14:textId="77777777" w:rsidR="00324524" w:rsidRDefault="00324524" w:rsidP="009F4BE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14:paraId="592038B9" w14:textId="77777777" w:rsidR="00324524" w:rsidRDefault="00324524" w:rsidP="009F4BE5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14:paraId="442CE893" w14:textId="77777777" w:rsidR="00324524" w:rsidRDefault="00324524" w:rsidP="00E9252F">
      <w:pPr>
        <w:rPr>
          <w:sz w:val="24"/>
          <w:szCs w:val="24"/>
        </w:rPr>
      </w:pPr>
    </w:p>
    <w:p w14:paraId="09E3214D" w14:textId="77777777"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Pozemky dotknuté zmenou stavby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................................</w:t>
      </w:r>
      <w:r w:rsidR="00D87849">
        <w:rPr>
          <w:sz w:val="24"/>
          <w:szCs w:val="24"/>
        </w:rPr>
        <w:t>..........</w:t>
      </w:r>
      <w:r>
        <w:rPr>
          <w:sz w:val="24"/>
          <w:szCs w:val="24"/>
        </w:rPr>
        <w:t>..........</w:t>
      </w:r>
    </w:p>
    <w:p w14:paraId="69814EE7" w14:textId="77777777"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14:paraId="20BCDC25" w14:textId="77777777"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14:paraId="08564452" w14:textId="77777777"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14:paraId="7087BF33" w14:textId="77777777"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 ......................... adresa ................................</w:t>
      </w:r>
    </w:p>
    <w:p w14:paraId="22BEF753" w14:textId="77777777" w:rsidR="00324524" w:rsidRDefault="00324524">
      <w:pPr>
        <w:rPr>
          <w:sz w:val="24"/>
          <w:szCs w:val="24"/>
        </w:rPr>
      </w:pPr>
    </w:p>
    <w:p w14:paraId="1322DEEE" w14:textId="77777777" w:rsidR="00324524" w:rsidRDefault="009F4BE5" w:rsidP="009C6948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324524">
        <w:rPr>
          <w:b/>
          <w:sz w:val="24"/>
          <w:szCs w:val="24"/>
        </w:rPr>
        <w:t>.</w:t>
      </w:r>
      <w:r w:rsidR="00324524">
        <w:rPr>
          <w:sz w:val="24"/>
          <w:szCs w:val="24"/>
        </w:rPr>
        <w:t xml:space="preserve"> </w:t>
      </w:r>
      <w:r w:rsidR="009C6948">
        <w:rPr>
          <w:b/>
          <w:sz w:val="24"/>
          <w:szCs w:val="24"/>
        </w:rPr>
        <w:t>Text žiadosti</w:t>
      </w:r>
      <w:r w:rsidR="00324524">
        <w:rPr>
          <w:b/>
          <w:sz w:val="24"/>
          <w:szCs w:val="24"/>
        </w:rPr>
        <w:t xml:space="preserve"> : </w:t>
      </w:r>
      <w:r w:rsidR="00324524">
        <w:rPr>
          <w:sz w:val="24"/>
          <w:szCs w:val="24"/>
        </w:rPr>
        <w:t>...................................</w:t>
      </w:r>
      <w:r w:rsidR="009C6948">
        <w:rPr>
          <w:sz w:val="24"/>
          <w:szCs w:val="24"/>
        </w:rPr>
        <w:t>........................</w:t>
      </w:r>
      <w:r w:rsidR="00324524">
        <w:rPr>
          <w:sz w:val="24"/>
          <w:szCs w:val="24"/>
        </w:rPr>
        <w:t>..............................................................</w:t>
      </w:r>
    </w:p>
    <w:p w14:paraId="3BCF17A5" w14:textId="77777777"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</w:t>
      </w:r>
      <w:r w:rsidR="00553815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   </w:t>
      </w:r>
    </w:p>
    <w:p w14:paraId="12CADDDA" w14:textId="77777777"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14:paraId="0BAD9D8F" w14:textId="77777777"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4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   </w:t>
      </w:r>
    </w:p>
    <w:p w14:paraId="1E82349E" w14:textId="77777777"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14:paraId="042957AF" w14:textId="77777777"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14:paraId="41159696" w14:textId="77777777" w:rsidR="00324524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14:paraId="743ED34D" w14:textId="77777777" w:rsidR="00324524" w:rsidRPr="009F4BE5" w:rsidRDefault="00324524">
      <w:pPr>
        <w:rPr>
          <w:i/>
          <w:sz w:val="24"/>
          <w:szCs w:val="24"/>
        </w:rPr>
      </w:pPr>
    </w:p>
    <w:p w14:paraId="293D36DF" w14:textId="77777777"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konania tejto stavby.  </w:t>
      </w:r>
    </w:p>
    <w:p w14:paraId="2C6ED344" w14:textId="77777777" w:rsidR="00324524" w:rsidRDefault="00324524">
      <w:pPr>
        <w:rPr>
          <w:sz w:val="24"/>
          <w:szCs w:val="24"/>
        </w:rPr>
      </w:pPr>
    </w:p>
    <w:p w14:paraId="32ABB1C5" w14:textId="77777777" w:rsidR="00324524" w:rsidRDefault="00324524">
      <w:pPr>
        <w:rPr>
          <w:sz w:val="24"/>
          <w:szCs w:val="24"/>
        </w:rPr>
      </w:pPr>
    </w:p>
    <w:p w14:paraId="7FCF92C7" w14:textId="77777777"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</w:t>
      </w:r>
      <w:r w:rsidR="00D87849">
        <w:rPr>
          <w:sz w:val="24"/>
          <w:szCs w:val="24"/>
        </w:rPr>
        <w:t xml:space="preserve">    </w:t>
      </w:r>
      <w:r w:rsidR="00324524">
        <w:rPr>
          <w:sz w:val="24"/>
          <w:szCs w:val="24"/>
        </w:rPr>
        <w:t>..........................</w:t>
      </w:r>
      <w:r w:rsidR="00D87849">
        <w:rPr>
          <w:sz w:val="24"/>
          <w:szCs w:val="24"/>
        </w:rPr>
        <w:t>........</w:t>
      </w:r>
      <w:r w:rsidR="00324524">
        <w:rPr>
          <w:sz w:val="24"/>
          <w:szCs w:val="24"/>
        </w:rPr>
        <w:t>......................................</w:t>
      </w:r>
    </w:p>
    <w:p w14:paraId="593ECFAE" w14:textId="77777777" w:rsidR="00324524" w:rsidRDefault="00324524" w:rsidP="00D878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14:paraId="59B23BEC" w14:textId="77777777" w:rsidR="00324524" w:rsidRDefault="00324524" w:rsidP="00D87849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14:paraId="25B1B44A" w14:textId="77777777" w:rsidR="004F30E1" w:rsidRDefault="00A261ED" w:rsidP="00A261ED">
      <w:r>
        <w:t xml:space="preserve">                                                    </w:t>
      </w:r>
      <w:r w:rsidR="009F4BE5">
        <w:t xml:space="preserve">                               </w:t>
      </w:r>
      <w:r w:rsidR="004F30E1">
        <w:t xml:space="preserve"> </w:t>
      </w:r>
    </w:p>
    <w:sectPr w:rsidR="004F30E1" w:rsidSect="00CC0DF7">
      <w:footerReference w:type="default" r:id="rId7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3C38B" w14:textId="77777777" w:rsidR="00D83B44" w:rsidRDefault="00D83B44" w:rsidP="00CC0DF7">
      <w:r>
        <w:separator/>
      </w:r>
    </w:p>
  </w:endnote>
  <w:endnote w:type="continuationSeparator" w:id="0">
    <w:p w14:paraId="543A8B7E" w14:textId="77777777" w:rsidR="00D83B44" w:rsidRDefault="00D83B44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58A5A" w14:textId="77777777"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6425E">
      <w:rPr>
        <w:noProof/>
      </w:rPr>
      <w:t>- 1 -</w:t>
    </w:r>
    <w:r>
      <w:fldChar w:fldCharType="end"/>
    </w:r>
  </w:p>
  <w:p w14:paraId="2EE9608F" w14:textId="77777777"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2EBDD" w14:textId="77777777" w:rsidR="00D83B44" w:rsidRDefault="00D83B44" w:rsidP="00CC0DF7">
      <w:r>
        <w:separator/>
      </w:r>
    </w:p>
  </w:footnote>
  <w:footnote w:type="continuationSeparator" w:id="0">
    <w:p w14:paraId="3A53D6EE" w14:textId="77777777" w:rsidR="00D83B44" w:rsidRDefault="00D83B44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BA0"/>
    <w:rsid w:val="00027CAE"/>
    <w:rsid w:val="001C7BA0"/>
    <w:rsid w:val="002E6AB8"/>
    <w:rsid w:val="00324524"/>
    <w:rsid w:val="00390842"/>
    <w:rsid w:val="004921E0"/>
    <w:rsid w:val="004F30E1"/>
    <w:rsid w:val="00553815"/>
    <w:rsid w:val="00655894"/>
    <w:rsid w:val="00780C90"/>
    <w:rsid w:val="00800CEA"/>
    <w:rsid w:val="00897B34"/>
    <w:rsid w:val="009C6948"/>
    <w:rsid w:val="009F4BE5"/>
    <w:rsid w:val="00A0773B"/>
    <w:rsid w:val="00A261ED"/>
    <w:rsid w:val="00A526C9"/>
    <w:rsid w:val="00A569F8"/>
    <w:rsid w:val="00A6057D"/>
    <w:rsid w:val="00A63CA6"/>
    <w:rsid w:val="00B6425E"/>
    <w:rsid w:val="00C842FD"/>
    <w:rsid w:val="00CC0DF7"/>
    <w:rsid w:val="00D15EFD"/>
    <w:rsid w:val="00D33833"/>
    <w:rsid w:val="00D83B44"/>
    <w:rsid w:val="00D87849"/>
    <w:rsid w:val="00E9252F"/>
    <w:rsid w:val="00EC4ACA"/>
    <w:rsid w:val="00F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9F78"/>
  <w15:chartTrackingRefBased/>
  <w15:docId w15:val="{0C257C9E-024E-4210-97AE-27063FA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4</cp:revision>
  <cp:lastPrinted>2026-07-27T12:26:00Z</cp:lastPrinted>
  <dcterms:created xsi:type="dcterms:W3CDTF">2025-03-26T14:04:00Z</dcterms:created>
  <dcterms:modified xsi:type="dcterms:W3CDTF">2026-07-27T12:26:00Z</dcterms:modified>
</cp:coreProperties>
</file>