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D29F9" w14:textId="77777777" w:rsidR="000F1E08" w:rsidRPr="00CD2816" w:rsidRDefault="000F1E08">
      <w:pPr>
        <w:ind w:left="720" w:hanging="720"/>
        <w:jc w:val="center"/>
        <w:rPr>
          <w:b/>
          <w:sz w:val="28"/>
          <w:szCs w:val="28"/>
        </w:rPr>
      </w:pPr>
      <w:r w:rsidRPr="00771575">
        <w:rPr>
          <w:b/>
          <w:sz w:val="32"/>
          <w:szCs w:val="32"/>
        </w:rPr>
        <w:t xml:space="preserve">   </w:t>
      </w:r>
      <w:r w:rsidRPr="00CD2816">
        <w:rPr>
          <w:b/>
          <w:sz w:val="32"/>
          <w:szCs w:val="32"/>
        </w:rPr>
        <w:t>Žiadosť o</w:t>
      </w:r>
      <w:r w:rsidR="00BD3099" w:rsidRPr="00CD2816">
        <w:rPr>
          <w:b/>
          <w:sz w:val="32"/>
          <w:szCs w:val="32"/>
        </w:rPr>
        <w:t> overenie projektu stavby</w:t>
      </w:r>
      <w:r w:rsidRPr="00CD2816">
        <w:rPr>
          <w:b/>
          <w:sz w:val="28"/>
          <w:szCs w:val="28"/>
        </w:rPr>
        <w:t xml:space="preserve">  </w:t>
      </w:r>
    </w:p>
    <w:p w14:paraId="29B01165" w14:textId="77777777" w:rsidR="0069688A" w:rsidRPr="00723E28" w:rsidRDefault="0069688A" w:rsidP="00C523E7">
      <w:pPr>
        <w:widowControl w:val="0"/>
        <w:ind w:left="585" w:hanging="585"/>
        <w:jc w:val="center"/>
        <w:rPr>
          <w:b/>
          <w:sz w:val="24"/>
        </w:rPr>
      </w:pPr>
      <w:r w:rsidRPr="00723E28">
        <w:rPr>
          <w:b/>
          <w:sz w:val="24"/>
        </w:rPr>
        <w:t xml:space="preserve">(podľa § </w:t>
      </w:r>
      <w:r w:rsidR="00BD3099" w:rsidRPr="00723E28">
        <w:rPr>
          <w:b/>
          <w:sz w:val="24"/>
        </w:rPr>
        <w:t>65</w:t>
      </w:r>
      <w:r w:rsidRPr="00723E28">
        <w:rPr>
          <w:b/>
          <w:sz w:val="24"/>
        </w:rPr>
        <w:t xml:space="preserve"> stavebného zákona</w:t>
      </w:r>
      <w:r w:rsidR="00BD3099" w:rsidRPr="00723E28">
        <w:rPr>
          <w:b/>
          <w:sz w:val="24"/>
        </w:rPr>
        <w:t xml:space="preserve"> 25/2025 Z.z.</w:t>
      </w:r>
      <w:r w:rsidRPr="00723E28">
        <w:rPr>
          <w:b/>
          <w:sz w:val="24"/>
        </w:rPr>
        <w:t xml:space="preserve"> </w:t>
      </w:r>
    </w:p>
    <w:p w14:paraId="629824A9" w14:textId="77777777" w:rsidR="000F1E08" w:rsidRDefault="000F1E08">
      <w:pPr>
        <w:rPr>
          <w:b/>
          <w:sz w:val="24"/>
          <w:szCs w:val="24"/>
        </w:rPr>
      </w:pPr>
    </w:p>
    <w:p w14:paraId="01C3407D" w14:textId="77777777" w:rsidR="000F1E08" w:rsidRDefault="000F1E08">
      <w:pPr>
        <w:rPr>
          <w:b/>
          <w:sz w:val="24"/>
          <w:szCs w:val="24"/>
        </w:rPr>
      </w:pPr>
    </w:p>
    <w:p w14:paraId="3A8DADC3" w14:textId="77777777" w:rsidR="00C92543" w:rsidRDefault="00C92543" w:rsidP="00C92543">
      <w:pPr>
        <w:pStyle w:val="Zkladntext0"/>
        <w:spacing w:line="240" w:lineRule="auto"/>
        <w:jc w:val="right"/>
      </w:pPr>
      <w:r>
        <w:t xml:space="preserve">Obec Štefanovce </w:t>
      </w:r>
    </w:p>
    <w:p w14:paraId="684FEE14" w14:textId="77777777" w:rsidR="00C92543" w:rsidRDefault="00C92543" w:rsidP="00C92543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14:paraId="5D6D56BF" w14:textId="77777777" w:rsidR="00C92543" w:rsidRDefault="00C92543" w:rsidP="00C92543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08235     p. Hendrichovce</w:t>
      </w:r>
    </w:p>
    <w:p w14:paraId="46A5C34A" w14:textId="77777777"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Novostavba, podľa § 50 ods. 1</w:t>
      </w:r>
    </w:p>
    <w:p w14:paraId="6041C8EB" w14:textId="77777777" w:rsidR="00CD2816" w:rsidRPr="009C3AEC" w:rsidRDefault="00CD2816" w:rsidP="00CD2816">
      <w:pPr>
        <w:rPr>
          <w:sz w:val="24"/>
          <w:szCs w:val="24"/>
          <w:lang w:eastAsia="sk-SK"/>
        </w:rPr>
      </w:pPr>
    </w:p>
    <w:p w14:paraId="56C5D3CF" w14:textId="77777777"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dokončenej stavby, podľa § 5</w:t>
      </w:r>
    </w:p>
    <w:p w14:paraId="7E5B9060" w14:textId="77777777" w:rsidR="00CD2816" w:rsidRPr="009C3AEC" w:rsidRDefault="00CD2816" w:rsidP="00CD2816">
      <w:pPr>
        <w:rPr>
          <w:sz w:val="24"/>
          <w:szCs w:val="24"/>
          <w:lang w:eastAsia="sk-SK"/>
        </w:rPr>
      </w:pPr>
    </w:p>
    <w:p w14:paraId="19BEAD76" w14:textId="77777777"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v užívaní stavby, podľa § 68 ods.3</w:t>
      </w:r>
    </w:p>
    <w:p w14:paraId="431141A3" w14:textId="77777777" w:rsidR="00CD2816" w:rsidRPr="009C3AEC" w:rsidRDefault="00CD2816" w:rsidP="00CD2816">
      <w:pPr>
        <w:rPr>
          <w:sz w:val="24"/>
          <w:szCs w:val="24"/>
          <w:lang w:eastAsia="sk-SK"/>
        </w:rPr>
      </w:pPr>
    </w:p>
    <w:p w14:paraId="080FE5C8" w14:textId="77777777" w:rsidR="00CD2816" w:rsidRPr="009C3AEC" w:rsidRDefault="00CD2816" w:rsidP="00CD2816">
      <w:pPr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Odstránenie stavby, podľa § 9 ods. 2</w:t>
      </w:r>
    </w:p>
    <w:p w14:paraId="64EEDBC8" w14:textId="77777777"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14:paraId="3A72755A" w14:textId="77777777" w:rsidR="00CD2816" w:rsidRDefault="00CD2816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14:paraId="540CD489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.................................................................</w:t>
      </w:r>
    </w:p>
    <w:p w14:paraId="0B42799E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69688A">
        <w:rPr>
          <w:sz w:val="24"/>
          <w:szCs w:val="24"/>
        </w:rPr>
        <w:t>, E-mail</w:t>
      </w:r>
      <w:r w:rsidR="00E04BFC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69688A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</w:t>
      </w:r>
      <w:r w:rsidR="00771575">
        <w:rPr>
          <w:sz w:val="24"/>
          <w:szCs w:val="24"/>
        </w:rPr>
        <w:t>......................................................................</w:t>
      </w:r>
    </w:p>
    <w:p w14:paraId="104060D1" w14:textId="77777777" w:rsidR="000F1E08" w:rsidRDefault="000F1E08">
      <w:pPr>
        <w:rPr>
          <w:sz w:val="24"/>
          <w:szCs w:val="24"/>
        </w:rPr>
      </w:pPr>
    </w:p>
    <w:p w14:paraId="10CEF12B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Druh a stručný popis stavby vrátane prípojok a vykurovania (počet samostatných objektov), ktorej uskutočnenie sa žiada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14:paraId="6E06BDC8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14:paraId="13ABA695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14:paraId="3B225E99" w14:textId="77777777" w:rsidR="000F1E08" w:rsidRDefault="000F1E08">
      <w:pPr>
        <w:rPr>
          <w:b/>
          <w:sz w:val="24"/>
          <w:szCs w:val="24"/>
        </w:rPr>
      </w:pPr>
    </w:p>
    <w:p w14:paraId="3093DD76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Predpokladaný termín ukončenia</w:t>
      </w:r>
      <w:r>
        <w:rPr>
          <w:sz w:val="24"/>
          <w:szCs w:val="24"/>
        </w:rPr>
        <w:t xml:space="preserve"> (pri dočasnej stavbe sa uvedie doba jej trvania)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  </w:t>
      </w:r>
    </w:p>
    <w:p w14:paraId="33A3D574" w14:textId="77777777" w:rsidR="000F1E08" w:rsidRDefault="000F1E08">
      <w:pPr>
        <w:rPr>
          <w:sz w:val="24"/>
          <w:szCs w:val="24"/>
        </w:rPr>
      </w:pPr>
    </w:p>
    <w:p w14:paraId="2F4097F6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</w:t>
      </w:r>
      <w:r>
        <w:rPr>
          <w:sz w:val="24"/>
          <w:szCs w:val="24"/>
        </w:rPr>
        <w:t xml:space="preserve"> (nie pri rodinných domoch), 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 </w:t>
      </w:r>
    </w:p>
    <w:p w14:paraId="5C128385" w14:textId="77777777" w:rsidR="000F1E08" w:rsidRDefault="000F1E08">
      <w:pPr>
        <w:rPr>
          <w:sz w:val="24"/>
          <w:szCs w:val="24"/>
        </w:rPr>
      </w:pPr>
    </w:p>
    <w:p w14:paraId="4D4C6646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 </w:t>
      </w:r>
      <w:r>
        <w:rPr>
          <w:sz w:val="24"/>
          <w:szCs w:val="24"/>
        </w:rPr>
        <w:t>(meno a adresa, doklad o spôsobilosti)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…...........</w:t>
      </w:r>
    </w:p>
    <w:p w14:paraId="06FC66EC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14:paraId="1C0516E5" w14:textId="77777777" w:rsidR="000F1E08" w:rsidRDefault="000F1E08">
      <w:pPr>
        <w:rPr>
          <w:sz w:val="24"/>
          <w:szCs w:val="24"/>
        </w:rPr>
      </w:pPr>
    </w:p>
    <w:p w14:paraId="0A4C1AA6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Pozemky dotknuté stavbou (vrátane prípojok) podľa katastra nehnuteľností</w:t>
      </w:r>
      <w:r>
        <w:rPr>
          <w:sz w:val="24"/>
          <w:szCs w:val="24"/>
        </w:rPr>
        <w:t xml:space="preserve"> </w:t>
      </w:r>
    </w:p>
    <w:p w14:paraId="24A70269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5A7448">
        <w:rPr>
          <w:sz w:val="24"/>
          <w:szCs w:val="24"/>
        </w:rPr>
        <w:t>.....................................</w:t>
      </w:r>
      <w:r w:rsidR="0034144C">
        <w:rPr>
          <w:sz w:val="24"/>
          <w:szCs w:val="24"/>
        </w:rPr>
        <w:t>.........</w:t>
      </w:r>
      <w:r w:rsidR="005A7448">
        <w:rPr>
          <w:sz w:val="24"/>
          <w:szCs w:val="24"/>
        </w:rPr>
        <w:t>.....</w:t>
      </w:r>
      <w:r>
        <w:rPr>
          <w:sz w:val="24"/>
          <w:szCs w:val="24"/>
        </w:rPr>
        <w:t xml:space="preserve"> : </w:t>
      </w:r>
    </w:p>
    <w:p w14:paraId="36144126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 kultúra ................ vlastník ....................... adresa ....................................... </w:t>
      </w:r>
    </w:p>
    <w:p w14:paraId="421421D3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14:paraId="19627F62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14:paraId="72BDA35F" w14:textId="77777777"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LV pre právne účely + snímka KM    </w:t>
      </w:r>
    </w:p>
    <w:p w14:paraId="70316C5E" w14:textId="77777777" w:rsidR="000F1E08" w:rsidRDefault="000F1E08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7. </w:t>
      </w:r>
      <w:r>
        <w:rPr>
          <w:b/>
          <w:sz w:val="22"/>
          <w:szCs w:val="22"/>
        </w:rPr>
        <w:t>Parcelné čísla susedných pozemkov, resp. susedných stavieb a adresa účastníkov konania</w:t>
      </w:r>
    </w:p>
    <w:p w14:paraId="331751E7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 vlastník ........................... adresa ...........................</w:t>
      </w:r>
    </w:p>
    <w:p w14:paraId="20ADD938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............................ vlastník ........................... adresa ........................... </w:t>
      </w:r>
    </w:p>
    <w:p w14:paraId="48730C10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 vlastník ........................... adresa ...........................</w:t>
      </w:r>
    </w:p>
    <w:p w14:paraId="00A2B009" w14:textId="77777777"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   (LV z kataster portálu - internetu)     </w:t>
      </w:r>
    </w:p>
    <w:p w14:paraId="7C480429" w14:textId="77777777"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14:paraId="71D49041" w14:textId="77777777" w:rsidR="000F1E08" w:rsidRDefault="000F1E08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14:paraId="02AF00A2" w14:textId="77777777" w:rsidR="000F1E08" w:rsidRDefault="000F1E08">
      <w:pPr>
        <w:ind w:left="180"/>
        <w:rPr>
          <w:sz w:val="24"/>
          <w:szCs w:val="24"/>
        </w:rPr>
      </w:pPr>
      <w:r>
        <w:rPr>
          <w:sz w:val="24"/>
          <w:szCs w:val="24"/>
        </w:rPr>
        <w:t xml:space="preserve">  oprávnenej osoby, doklady spôsobilosti).............................................................................</w:t>
      </w:r>
    </w:p>
    <w:p w14:paraId="0EB7F370" w14:textId="77777777" w:rsidR="009D2F3B" w:rsidRDefault="009D2F3B" w:rsidP="009D2F3B">
      <w:pPr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0F1E08">
        <w:rPr>
          <w:sz w:val="24"/>
          <w:szCs w:val="24"/>
        </w:rPr>
        <w:t xml:space="preserve">ak dodávateľsky (obchodný názov dodávateľa s jeho adresou, výpis Obch.reg., meno, </w:t>
      </w:r>
      <w:r>
        <w:rPr>
          <w:sz w:val="24"/>
          <w:szCs w:val="24"/>
        </w:rPr>
        <w:t xml:space="preserve">   </w:t>
      </w:r>
    </w:p>
    <w:p w14:paraId="4202C617" w14:textId="77777777" w:rsidR="009D2F3B" w:rsidRDefault="009D2F3B" w:rsidP="009D2F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F1E08">
        <w:rPr>
          <w:sz w:val="24"/>
          <w:szCs w:val="24"/>
        </w:rPr>
        <w:t xml:space="preserve">adresa  stavbyvedúceho s dokladmi  spôsobilosti)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</w:p>
    <w:p w14:paraId="7F7625E3" w14:textId="77777777" w:rsidR="009D2F3B" w:rsidRDefault="000F1E08" w:rsidP="009D2F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29864E1" w14:textId="77777777" w:rsidR="000F1E08" w:rsidRDefault="000F1E08" w:rsidP="009D2F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</w:t>
      </w:r>
      <w:r w:rsidR="009D2F3B">
        <w:rPr>
          <w:sz w:val="24"/>
          <w:szCs w:val="24"/>
        </w:rPr>
        <w:t>..................</w:t>
      </w:r>
      <w:r>
        <w:rPr>
          <w:sz w:val="24"/>
          <w:szCs w:val="24"/>
        </w:rPr>
        <w:t>................</w:t>
      </w:r>
      <w:r w:rsidR="00CD2816">
        <w:rPr>
          <w:sz w:val="24"/>
          <w:szCs w:val="24"/>
        </w:rPr>
        <w:t>.......................................................................................</w:t>
      </w:r>
      <w:r>
        <w:rPr>
          <w:sz w:val="24"/>
          <w:szCs w:val="24"/>
        </w:rPr>
        <w:t>..............</w:t>
      </w:r>
    </w:p>
    <w:p w14:paraId="5B630FD6" w14:textId="77777777" w:rsidR="0017674A" w:rsidRDefault="000F1E08" w:rsidP="001767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17674A">
        <w:rPr>
          <w:b/>
          <w:sz w:val="24"/>
          <w:szCs w:val="24"/>
        </w:rPr>
        <w:t xml:space="preserve">Záväzné stanovisko k stavebnému zámeru vydala Obec ................................................... </w:t>
      </w:r>
    </w:p>
    <w:p w14:paraId="02636794" w14:textId="77777777" w:rsidR="000F1E08" w:rsidRDefault="0017674A" w:rsidP="0017674A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dňa </w:t>
      </w:r>
      <w:r>
        <w:rPr>
          <w:sz w:val="24"/>
          <w:szCs w:val="24"/>
        </w:rPr>
        <w:t xml:space="preserve">.................. </w:t>
      </w:r>
      <w:r>
        <w:rPr>
          <w:b/>
          <w:sz w:val="24"/>
          <w:szCs w:val="24"/>
        </w:rPr>
        <w:t xml:space="preserve">pod č.: </w:t>
      </w:r>
      <w:r>
        <w:rPr>
          <w:sz w:val="24"/>
          <w:szCs w:val="24"/>
        </w:rPr>
        <w:t>SSÚ – ......................</w:t>
      </w:r>
      <w:r w:rsidR="000F1E08">
        <w:rPr>
          <w:sz w:val="24"/>
          <w:szCs w:val="24"/>
        </w:rPr>
        <w:t xml:space="preserve"> </w:t>
      </w:r>
    </w:p>
    <w:p w14:paraId="3A893C48" w14:textId="77777777" w:rsidR="000F1E08" w:rsidRDefault="000F1E08" w:rsidP="00622348">
      <w:pPr>
        <w:rPr>
          <w:sz w:val="24"/>
          <w:szCs w:val="24"/>
        </w:rPr>
      </w:pPr>
    </w:p>
    <w:p w14:paraId="3DDA73BF" w14:textId="77777777" w:rsidR="00BB0D9B" w:rsidRDefault="00BB0D9B">
      <w:pPr>
        <w:ind w:left="180" w:hanging="180"/>
        <w:rPr>
          <w:b/>
          <w:sz w:val="24"/>
          <w:szCs w:val="24"/>
        </w:rPr>
      </w:pPr>
    </w:p>
    <w:p w14:paraId="00972BD9" w14:textId="77777777" w:rsidR="000F1E08" w:rsidRDefault="000F1E08">
      <w:pPr>
        <w:ind w:left="180" w:hanging="180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2"/>
          <w:szCs w:val="22"/>
        </w:rPr>
        <w:t xml:space="preserve">Základné údaje o stavbe, technickom alebo výrobnom zariadení, vplyve na životné </w:t>
      </w:r>
    </w:p>
    <w:p w14:paraId="4279E5EB" w14:textId="77777777" w:rsidR="000F1E08" w:rsidRDefault="000F1E08">
      <w:pPr>
        <w:ind w:left="180" w:hanging="180"/>
        <w:rPr>
          <w:sz w:val="24"/>
          <w:szCs w:val="24"/>
        </w:rPr>
      </w:pPr>
      <w:r>
        <w:rPr>
          <w:b/>
          <w:sz w:val="22"/>
          <w:szCs w:val="22"/>
        </w:rPr>
        <w:t xml:space="preserve">      prostredie </w:t>
      </w:r>
      <w:r>
        <w:rPr>
          <w:sz w:val="22"/>
          <w:szCs w:val="22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 </w:t>
      </w:r>
    </w:p>
    <w:p w14:paraId="59764A27" w14:textId="77777777" w:rsidR="000F1E08" w:rsidRDefault="000F1E08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14:paraId="2A07A10C" w14:textId="77777777" w:rsidR="000F1E08" w:rsidRDefault="000F1E08">
      <w:pPr>
        <w:ind w:left="180" w:hanging="180"/>
        <w:rPr>
          <w:sz w:val="24"/>
          <w:szCs w:val="24"/>
        </w:rPr>
      </w:pPr>
    </w:p>
    <w:p w14:paraId="01BA0BE6" w14:textId="77777777"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Svojimi podpismi potvrdzujeme hodnovernosť uvedených údajov  a to, že súhlasíme s použitím našich osobných údajov v písomnostiach stavebného konania tejto stavby.  </w:t>
      </w:r>
    </w:p>
    <w:p w14:paraId="5967356B" w14:textId="77777777" w:rsidR="000F1E08" w:rsidRDefault="000F1E08">
      <w:pPr>
        <w:ind w:left="180" w:hanging="180"/>
        <w:rPr>
          <w:sz w:val="24"/>
          <w:szCs w:val="24"/>
        </w:rPr>
      </w:pPr>
    </w:p>
    <w:p w14:paraId="677932EC" w14:textId="77777777" w:rsidR="00622348" w:rsidRDefault="00622348">
      <w:pPr>
        <w:rPr>
          <w:sz w:val="24"/>
          <w:szCs w:val="24"/>
        </w:rPr>
      </w:pPr>
    </w:p>
    <w:p w14:paraId="2FA36B8A" w14:textId="77777777" w:rsidR="00622348" w:rsidRDefault="00622348">
      <w:pPr>
        <w:rPr>
          <w:sz w:val="24"/>
          <w:szCs w:val="24"/>
        </w:rPr>
      </w:pPr>
    </w:p>
    <w:p w14:paraId="2B6164E0" w14:textId="77777777" w:rsidR="000F1E08" w:rsidRDefault="000F1E08">
      <w:pPr>
        <w:rPr>
          <w:sz w:val="24"/>
          <w:szCs w:val="24"/>
        </w:rPr>
      </w:pPr>
    </w:p>
    <w:p w14:paraId="5267B3C0" w14:textId="77777777" w:rsidR="000F1E08" w:rsidRDefault="00771575" w:rsidP="00771575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V..........................................dňa...................</w:t>
      </w:r>
      <w:r w:rsidR="000F1E08">
        <w:rPr>
          <w:sz w:val="24"/>
          <w:szCs w:val="24"/>
        </w:rPr>
        <w:t xml:space="preserve">    .......................................................................</w:t>
      </w:r>
    </w:p>
    <w:p w14:paraId="6F67A670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14:paraId="766900C8" w14:textId="77777777" w:rsidR="000F1E08" w:rsidRDefault="000F1E08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14:paraId="355000A7" w14:textId="77777777" w:rsidR="00622348" w:rsidRDefault="00622348">
      <w:pPr>
        <w:ind w:left="4500" w:hanging="3780"/>
        <w:rPr>
          <w:sz w:val="24"/>
          <w:szCs w:val="24"/>
        </w:rPr>
      </w:pPr>
    </w:p>
    <w:p w14:paraId="5935D438" w14:textId="77777777" w:rsidR="00622348" w:rsidRDefault="00622348">
      <w:pPr>
        <w:ind w:left="4500" w:hanging="3780"/>
        <w:rPr>
          <w:sz w:val="24"/>
          <w:szCs w:val="24"/>
        </w:rPr>
      </w:pPr>
    </w:p>
    <w:p w14:paraId="011B421D" w14:textId="77777777" w:rsidR="000F1E08" w:rsidRDefault="000F1E08">
      <w:pPr>
        <w:ind w:left="4500" w:hanging="3780"/>
      </w:pPr>
      <w:r>
        <w:rPr>
          <w:sz w:val="24"/>
          <w:szCs w:val="24"/>
        </w:rPr>
        <w:t xml:space="preserve">* </w:t>
      </w:r>
      <w:r>
        <w:t>nehodiace škrtnúť</w:t>
      </w:r>
    </w:p>
    <w:p w14:paraId="0DC3F6E1" w14:textId="77777777" w:rsidR="00622348" w:rsidRDefault="00622348">
      <w:pPr>
        <w:ind w:left="4500" w:hanging="3780"/>
      </w:pPr>
    </w:p>
    <w:p w14:paraId="31E2CCE3" w14:textId="77777777" w:rsidR="00622348" w:rsidRDefault="00622348">
      <w:pPr>
        <w:ind w:left="4500" w:hanging="3780"/>
      </w:pPr>
    </w:p>
    <w:p w14:paraId="64DAF9D1" w14:textId="77777777" w:rsidR="00771575" w:rsidRPr="00456569" w:rsidRDefault="00771575" w:rsidP="00771575">
      <w:pPr>
        <w:rPr>
          <w:sz w:val="22"/>
          <w:szCs w:val="22"/>
        </w:rPr>
      </w:pPr>
      <w:r w:rsidRPr="00EF233B">
        <w:rPr>
          <w:b/>
          <w:sz w:val="24"/>
          <w:szCs w:val="24"/>
          <w:u w:val="single"/>
        </w:rPr>
        <w:t>Prílohy :</w:t>
      </w:r>
      <w:r>
        <w:rPr>
          <w:sz w:val="24"/>
          <w:szCs w:val="24"/>
        </w:rPr>
        <w:t xml:space="preserve"> </w:t>
      </w:r>
      <w:r w:rsidRPr="00456569">
        <w:rPr>
          <w:sz w:val="22"/>
          <w:szCs w:val="22"/>
        </w:rPr>
        <w:t>podľa SZ č.</w:t>
      </w:r>
      <w:r w:rsidR="00EB33BC">
        <w:rPr>
          <w:sz w:val="22"/>
          <w:szCs w:val="22"/>
        </w:rPr>
        <w:t>25/2025</w:t>
      </w:r>
      <w:r w:rsidRPr="00456569">
        <w:rPr>
          <w:sz w:val="22"/>
          <w:szCs w:val="22"/>
        </w:rPr>
        <w:t xml:space="preserve"> Zb. a § 8 a 9 vyhlášky č 453/2000 Z.z.</w:t>
      </w:r>
    </w:p>
    <w:p w14:paraId="3FAEA4D9" w14:textId="77777777" w:rsidR="00771575" w:rsidRDefault="00771575" w:rsidP="00771575">
      <w:pPr>
        <w:numPr>
          <w:ilvl w:val="0"/>
          <w:numId w:val="1"/>
        </w:numPr>
      </w:pPr>
      <w:r>
        <w:t>Doklad, ktorým stavebník preukazuje, že je vlastníkom pozemku alebo stavby  alebo že má k pozemku či stavbe iné právo, ktoré ho oprávňuje zriadiť na pozemku stavbu, alebo vykonať zmenu stavby.</w:t>
      </w:r>
    </w:p>
    <w:p w14:paraId="29F6F9CA" w14:textId="77777777" w:rsidR="00771575" w:rsidRDefault="00771575" w:rsidP="00771575">
      <w:pPr>
        <w:numPr>
          <w:ilvl w:val="0"/>
          <w:numId w:val="1"/>
        </w:numPr>
      </w:pPr>
      <w:r>
        <w:t xml:space="preserve">Iné právo k pozemkom a stavbám podľa § </w:t>
      </w:r>
      <w:r w:rsidR="007F5E20">
        <w:t>2</w:t>
      </w:r>
      <w:r>
        <w:t>9 stavebného zákona</w:t>
      </w:r>
    </w:p>
    <w:p w14:paraId="02D995E0" w14:textId="77777777" w:rsidR="00771575" w:rsidRDefault="00771575" w:rsidP="00771575">
      <w:pPr>
        <w:numPr>
          <w:ilvl w:val="0"/>
          <w:numId w:val="1"/>
        </w:numPr>
      </w:pPr>
      <w:r>
        <w:t>Splnomocnenie ( v prípade zastupovania stavebníka v konaní)</w:t>
      </w:r>
    </w:p>
    <w:p w14:paraId="70575D88" w14:textId="77777777" w:rsidR="00771575" w:rsidRDefault="00771575" w:rsidP="00771575">
      <w:pPr>
        <w:numPr>
          <w:ilvl w:val="0"/>
          <w:numId w:val="1"/>
        </w:numPr>
      </w:pPr>
      <w:r>
        <w:t xml:space="preserve">2x projektová dokumentácia stavby vypracovaná oprávnenou osobou v zmysle </w:t>
      </w:r>
      <w:proofErr w:type="spellStart"/>
      <w:r>
        <w:t>ust</w:t>
      </w:r>
      <w:proofErr w:type="spellEnd"/>
      <w:r>
        <w:t>. §-u 9 vyhlášky       č. 453/2000 Z.z.</w:t>
      </w:r>
    </w:p>
    <w:p w14:paraId="62AC1C39" w14:textId="77777777" w:rsidR="00771575" w:rsidRDefault="00771575" w:rsidP="00771575">
      <w:pPr>
        <w:ind w:left="708"/>
      </w:pPr>
      <w:r>
        <w:t xml:space="preserve">a/   sprievodnú správu, </w:t>
      </w:r>
    </w:p>
    <w:p w14:paraId="7FC3A42C" w14:textId="77777777" w:rsidR="00771575" w:rsidRDefault="00771575" w:rsidP="00771575">
      <w:pPr>
        <w:ind w:left="708"/>
      </w:pPr>
      <w:r>
        <w:t xml:space="preserve">b/   súhrnnú technickú správu, z ktorej musia byť dostatočne zrejmé  </w:t>
      </w:r>
    </w:p>
    <w:p w14:paraId="0F7E3AA7" w14:textId="77777777" w:rsidR="00771575" w:rsidRDefault="00771575" w:rsidP="00771575">
      <w:pPr>
        <w:numPr>
          <w:ilvl w:val="0"/>
          <w:numId w:val="2"/>
        </w:numPr>
      </w:pPr>
      <w:r>
        <w:t>navrhované urbanistické, architektonické a stavebnotechnické riešenie stavby</w:t>
      </w:r>
    </w:p>
    <w:p w14:paraId="789CC625" w14:textId="77777777" w:rsidR="00771575" w:rsidRDefault="00771575" w:rsidP="00771575">
      <w:pPr>
        <w:numPr>
          <w:ilvl w:val="0"/>
          <w:numId w:val="2"/>
        </w:numPr>
      </w:pPr>
      <w:r>
        <w:t xml:space="preserve">požiarno-bezpečnostné riešenie stavby (zák. č. 314/2001 Z.z.), </w:t>
      </w:r>
    </w:p>
    <w:p w14:paraId="316A8376" w14:textId="77777777" w:rsidR="00771575" w:rsidRDefault="00771575" w:rsidP="00771575">
      <w:pPr>
        <w:numPr>
          <w:ilvl w:val="0"/>
          <w:numId w:val="2"/>
        </w:numPr>
      </w:pPr>
      <w:r>
        <w:t xml:space="preserve">minimálne požiadavky na energetickú hospodárnosť nových budov (zák. č. 555/2005 Z.z.), </w:t>
      </w:r>
    </w:p>
    <w:p w14:paraId="5E420FD2" w14:textId="77777777" w:rsidR="00771575" w:rsidRDefault="00771575" w:rsidP="00771575">
      <w:pPr>
        <w:numPr>
          <w:ilvl w:val="0"/>
          <w:numId w:val="2"/>
        </w:numPr>
      </w:pPr>
      <w: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</w:t>
      </w:r>
      <w:r w:rsidRPr="00771575">
        <w:rPr>
          <w:sz w:val="24"/>
          <w:szCs w:val="24"/>
        </w:rPr>
        <w:t xml:space="preserve">  </w:t>
      </w:r>
    </w:p>
    <w:p w14:paraId="2765CFD8" w14:textId="77777777" w:rsidR="00771575" w:rsidRDefault="00771575" w:rsidP="00771575">
      <w:pPr>
        <w:numPr>
          <w:ilvl w:val="0"/>
          <w:numId w:val="2"/>
        </w:numPr>
      </w:pPr>
      <w:r>
        <w:t>údaje o nadzemných a podzemných stavbách (vrátane sietí a zariadení technického vybavenia) a o jestvujúcich ochranných pásmach,</w:t>
      </w:r>
    </w:p>
    <w:p w14:paraId="07E3622C" w14:textId="77777777" w:rsidR="00771575" w:rsidRDefault="00771575" w:rsidP="00771575">
      <w:pPr>
        <w:ind w:left="360"/>
      </w:pPr>
      <w:r>
        <w:t xml:space="preserve">       c/   celkovú situáciu stavby (zastavovací plán) s vyznačením odstupov a </w:t>
      </w:r>
      <w:proofErr w:type="spellStart"/>
      <w:r>
        <w:t>inž</w:t>
      </w:r>
      <w:proofErr w:type="spellEnd"/>
      <w:r>
        <w:t>. sietí</w:t>
      </w:r>
    </w:p>
    <w:p w14:paraId="3939D726" w14:textId="77777777" w:rsidR="00771575" w:rsidRDefault="00771575" w:rsidP="00771575">
      <w:pPr>
        <w:numPr>
          <w:ilvl w:val="0"/>
          <w:numId w:val="2"/>
        </w:numPr>
      </w:pPr>
      <w:r>
        <w:t xml:space="preserve">hraníc pozemkov a ich parcelných čísel podľa katastra nehnuteľností vrátane susedných pozemkov a jestvujúcich stavieb na nich, </w:t>
      </w:r>
    </w:p>
    <w:p w14:paraId="7AFFAA3D" w14:textId="77777777" w:rsidR="00771575" w:rsidRDefault="00771575" w:rsidP="00771575">
      <w:pPr>
        <w:numPr>
          <w:ilvl w:val="0"/>
          <w:numId w:val="2"/>
        </w:numPr>
      </w:pPr>
      <w:r>
        <w:t xml:space="preserve">podzemných sietí a zariadení technického vybavenia, </w:t>
      </w:r>
    </w:p>
    <w:p w14:paraId="3D32D368" w14:textId="77777777" w:rsidR="00771575" w:rsidRDefault="00771575" w:rsidP="00771575">
      <w:pPr>
        <w:numPr>
          <w:ilvl w:val="0"/>
          <w:numId w:val="2"/>
        </w:numPr>
      </w:pPr>
      <w:r>
        <w:t xml:space="preserve">návrhu prípojok na dopravné a technické vybavenie územia, </w:t>
      </w:r>
    </w:p>
    <w:p w14:paraId="61E51053" w14:textId="77777777" w:rsidR="00771575" w:rsidRDefault="00771575" w:rsidP="00771575">
      <w:pPr>
        <w:numPr>
          <w:ilvl w:val="0"/>
          <w:numId w:val="2"/>
        </w:numPr>
      </w:pPr>
      <w:r>
        <w:t xml:space="preserve">ochranných pásem, </w:t>
      </w:r>
    </w:p>
    <w:p w14:paraId="2BB02E4C" w14:textId="77777777" w:rsidR="00771575" w:rsidRDefault="00771575" w:rsidP="00771575">
      <w:r>
        <w:t xml:space="preserve">              d/   stavebné výkresy stavby, z ktorých je zrejmý doterajší a navrhovaný stav.</w:t>
      </w:r>
    </w:p>
    <w:p w14:paraId="20ECF3E6" w14:textId="77777777" w:rsidR="00771575" w:rsidRDefault="00771575" w:rsidP="00771575">
      <w:pPr>
        <w:numPr>
          <w:ilvl w:val="0"/>
          <w:numId w:val="1"/>
        </w:numPr>
      </w:pPr>
      <w:r>
        <w:t xml:space="preserve">Rozhodnutia, stanoviská, vyjadrenia ( k bodu napojenia na jestvujúce </w:t>
      </w:r>
      <w:proofErr w:type="spellStart"/>
      <w:r>
        <w:t>inž</w:t>
      </w:r>
      <w:proofErr w:type="spellEnd"/>
      <w:r>
        <w:t xml:space="preserve">. siete), súhlasy, posúdenia alebo iné opatrenia </w:t>
      </w:r>
      <w:r>
        <w:rPr>
          <w:u w:val="single"/>
        </w:rPr>
        <w:t>dotknutých</w:t>
      </w:r>
      <w:r>
        <w:t xml:space="preserve"> orgánov predpísané osobitnými predpismi (RÚVZ, OÚ ŽP, OU </w:t>
      </w:r>
      <w:proofErr w:type="spellStart"/>
      <w:r>
        <w:t>CDaPK</w:t>
      </w:r>
      <w:proofErr w:type="spellEnd"/>
      <w:r>
        <w:t xml:space="preserve">, KPÚ, OR HaZZ,  SPP-Distribúcia, </w:t>
      </w:r>
      <w:proofErr w:type="spellStart"/>
      <w:r>
        <w:t>a.s</w:t>
      </w:r>
      <w:proofErr w:type="spellEnd"/>
      <w:r>
        <w:t xml:space="preserve">., Slovak  Telekom, </w:t>
      </w:r>
      <w:proofErr w:type="spellStart"/>
      <w:r>
        <w:t>a.s</w:t>
      </w:r>
      <w:proofErr w:type="spellEnd"/>
      <w:r>
        <w:t>., Min. obrany SR, sekcia majetku a infraštruktúry Bratislava – pri líniových stavbách a pod.)</w:t>
      </w:r>
      <w:r>
        <w:rPr>
          <w:sz w:val="24"/>
          <w:szCs w:val="24"/>
        </w:rPr>
        <w:t>*</w:t>
      </w:r>
      <w:r>
        <w:t>. Napr. OU OPL rozhodnutie o vyňatí pôdy.</w:t>
      </w:r>
    </w:p>
    <w:p w14:paraId="3D5593AC" w14:textId="77777777" w:rsidR="00771575" w:rsidRDefault="00771575" w:rsidP="00771575">
      <w:pPr>
        <w:numPr>
          <w:ilvl w:val="0"/>
          <w:numId w:val="1"/>
        </w:numPr>
      </w:pPr>
      <w:r>
        <w:t xml:space="preserve">Ak ide o stavbu uskutočňovanú svojpomocou, písomné vyhlásenie stavebného dozoru (opatrené </w:t>
      </w:r>
      <w:proofErr w:type="spellStart"/>
      <w:r>
        <w:t>pečiat</w:t>
      </w:r>
      <w:proofErr w:type="spellEnd"/>
      <w:r>
        <w:t xml:space="preserve">-kou) alebo kvalifikovanej inej osoby (doložený kópiou vysokoškolského diplomu alebo maturitného vysvedčenia – smer stavebná fakulta), že bude zabezpečovať odborné vedenie uskutočňovania stavby.  </w:t>
      </w:r>
    </w:p>
    <w:p w14:paraId="170F1483" w14:textId="77777777" w:rsidR="00771575" w:rsidRDefault="00771575" w:rsidP="00771575">
      <w:pPr>
        <w:numPr>
          <w:ilvl w:val="0"/>
          <w:numId w:val="1"/>
        </w:numPr>
        <w:jc w:val="both"/>
      </w:pPr>
      <w:r>
        <w:t xml:space="preserve">Pri stavbách  uskutočňovaných právnickými osobami, výpis z obchodného registra, </w:t>
      </w:r>
    </w:p>
    <w:p w14:paraId="3892B610" w14:textId="77777777" w:rsidR="00771575" w:rsidRDefault="00771575" w:rsidP="00771575">
      <w:pPr>
        <w:ind w:left="720"/>
        <w:jc w:val="both"/>
      </w:pPr>
      <w:r>
        <w:t>u fyzických osôb s oprávnením na podnikanie kópiou živnostenského listu.</w:t>
      </w:r>
    </w:p>
    <w:p w14:paraId="6F5F60CC" w14:textId="77777777" w:rsidR="00CD2816" w:rsidRDefault="00CD2816" w:rsidP="00771575">
      <w:pPr>
        <w:numPr>
          <w:ilvl w:val="0"/>
          <w:numId w:val="1"/>
        </w:numPr>
      </w:pPr>
      <w:r>
        <w:t>Doložky súladu dotknutých orgánov a dotknutých právnických osôb</w:t>
      </w:r>
    </w:p>
    <w:p w14:paraId="39115BE9" w14:textId="77777777" w:rsidR="00771575" w:rsidRDefault="00771575" w:rsidP="00771575">
      <w:pPr>
        <w:numPr>
          <w:ilvl w:val="0"/>
          <w:numId w:val="1"/>
        </w:numPr>
      </w:pPr>
      <w:r>
        <w:t xml:space="preserve">Doklad o zaplatení správneho poplatku. </w:t>
      </w:r>
    </w:p>
    <w:p w14:paraId="69FFBF67" w14:textId="77777777" w:rsidR="00771575" w:rsidRDefault="00771575" w:rsidP="00771575">
      <w:pPr>
        <w:numPr>
          <w:ilvl w:val="0"/>
          <w:numId w:val="1"/>
        </w:numPr>
      </w:pPr>
      <w:r>
        <w:t>U žiadateľa – právnickej osoby výpis z obchodného registra a oprávnenie konať za spoločnosť.</w:t>
      </w:r>
    </w:p>
    <w:p w14:paraId="135EB062" w14:textId="77777777" w:rsidR="00C92543" w:rsidRDefault="00C92543" w:rsidP="00771575">
      <w:pPr>
        <w:numPr>
          <w:ilvl w:val="0"/>
          <w:numId w:val="1"/>
        </w:numPr>
      </w:pPr>
    </w:p>
    <w:p w14:paraId="32A14A89" w14:textId="77777777" w:rsidR="00622348" w:rsidRPr="00723E28" w:rsidRDefault="00622348" w:rsidP="00BB0D9B">
      <w:pPr>
        <w:rPr>
          <w:rFonts w:ascii="Calibri" w:hAnsi="Calibri" w:cs="Calibri"/>
          <w:b/>
          <w:sz w:val="24"/>
          <w:szCs w:val="24"/>
        </w:rPr>
      </w:pPr>
      <w:r w:rsidRPr="00723E28">
        <w:rPr>
          <w:rFonts w:ascii="Calibri" w:hAnsi="Calibri" w:cs="Calibri"/>
          <w:b/>
          <w:sz w:val="24"/>
          <w:szCs w:val="24"/>
        </w:rPr>
        <w:lastRenderedPageBreak/>
        <w:t>Správne poplatky</w:t>
      </w:r>
      <w:r w:rsidR="00723E28">
        <w:rPr>
          <w:rFonts w:ascii="Calibri" w:hAnsi="Calibri" w:cs="Calibri"/>
          <w:b/>
          <w:sz w:val="24"/>
          <w:szCs w:val="24"/>
        </w:rPr>
        <w:t>:</w:t>
      </w:r>
    </w:p>
    <w:p w14:paraId="70B546AE" w14:textId="77777777" w:rsidR="00622348" w:rsidRPr="00F50D57" w:rsidRDefault="00622348" w:rsidP="00622348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>Podľa položky 59 Sadzobníka správnych poplatkov zákona č 145/1995 Z.z. o správnych poplatkoch v platnom znení (za každú samostatnú stavbu):</w:t>
      </w:r>
    </w:p>
    <w:p w14:paraId="7565640A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14:paraId="4DBBC3F3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14:paraId="375925E8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2.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troj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14:paraId="72100CF2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14:paraId="6CCD8DAE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14:paraId="24C15076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14:paraId="27388946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14:paraId="3EF70411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14:paraId="2563DE83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14:paraId="035C155F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14:paraId="7EAC7F73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14:paraId="3AA269D8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14:paraId="03C3621B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14:paraId="79976917" w14:textId="77777777" w:rsidR="00622348" w:rsidRPr="00F50D57" w:rsidRDefault="00622348" w:rsidP="00622348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14:paraId="40A79BE7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14:paraId="7914D331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14:paraId="2EF6FCAF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14:paraId="54487F0B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14:paraId="7C3EAF0C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14:paraId="0BCE4856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14:paraId="03B9D127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14:paraId="0A998AB4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14:paraId="3F6AE472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 </w:t>
      </w:r>
    </w:p>
    <w:p w14:paraId="02CAC714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b) Overenie projektu stavby vrátane kontrolnej prehliadky</w:t>
      </w:r>
    </w:p>
    <w:p w14:paraId="3843FFB1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30 % sadzby podľa písmena a), ak je projekt stavby posúdený spolu so stavebným zámerom</w:t>
      </w:r>
    </w:p>
    <w:p w14:paraId="23B4F056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50 % sadzby podľa písmena a), ak je projekt stavby posúdený samostatne</w:t>
      </w:r>
    </w:p>
    <w:p w14:paraId="6F74E536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10 % sadzby podľa písmena a) pri projekte na odstránenie stavby</w:t>
      </w:r>
    </w:p>
    <w:p w14:paraId="728A3DE1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pre drobnú stavbu na základe ohlásenia 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50 €</w:t>
      </w:r>
    </w:p>
    <w:p w14:paraId="3C74C4EB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pre stavebnú úpravu na základe ohlásenia, ak sa vykonáva:</w:t>
      </w:r>
    </w:p>
    <w:p w14:paraId="66B33FAA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bytovej budove 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150 €</w:t>
      </w:r>
    </w:p>
    <w:p w14:paraId="059E43DD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nebytovej budove 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300 €</w:t>
      </w:r>
    </w:p>
    <w:p w14:paraId="239E265E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inžinierskej stavbe 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300 €</w:t>
      </w:r>
    </w:p>
    <w:p w14:paraId="053296A7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terénna úprava 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50 €</w:t>
      </w:r>
    </w:p>
    <w:p w14:paraId="00CA487B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vonkajšia úprava 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14:paraId="6B4B58EB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informačnom zariadení 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14:paraId="449F1F17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elektronickej komunikačnej sieti a jej vedeniach 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300 €</w:t>
      </w:r>
    </w:p>
    <w:p w14:paraId="27789424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iná stavebná práca inde nezaradená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14:paraId="57D7FA4D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pri zmene projektu stavby v priebehu realizácie 50 % sadzby podľa písmena b) prvého až tretieho bodu.</w:t>
      </w:r>
    </w:p>
    <w:p w14:paraId="13AA31EB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0349C4F7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c) Vydanie súhlasu so skúšobnou prevádzkou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200 €</w:t>
      </w:r>
    </w:p>
    <w:p w14:paraId="4015DADF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217A7E20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d) Vydanie súhlasu s predčasnou prevádzkou stavby 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 200 €</w:t>
      </w:r>
    </w:p>
    <w:p w14:paraId="73454553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438167BB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14:paraId="56753E09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6AD9B596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14:paraId="3D181EEC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61671F12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14:paraId="4C1FDF7D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7DCD921A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h) Overenie dokumentácie skutočného zhotovenia stavby alebo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pasportu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14:paraId="526AEB87" w14:textId="77777777" w:rsidR="00622348" w:rsidRPr="00BC1DC3" w:rsidRDefault="00622348" w:rsidP="00622348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6ADA6C16" w14:textId="77777777" w:rsidR="00622348" w:rsidRPr="009267C8" w:rsidRDefault="00622348" w:rsidP="00622348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14:paraId="58718439" w14:textId="77777777" w:rsidR="00622348" w:rsidRPr="00BC1DC3" w:rsidRDefault="00622348" w:rsidP="00622348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15EA5ED8" w14:textId="77777777" w:rsidR="009D2F3B" w:rsidRPr="007704CA" w:rsidRDefault="009D2F3B" w:rsidP="009D2F3B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14:paraId="5B4539AB" w14:textId="77777777" w:rsidR="009D2F3B" w:rsidRPr="007704CA" w:rsidRDefault="009D2F3B" w:rsidP="009D2F3B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09C22D9D" w14:textId="77777777" w:rsidR="009D2F3B" w:rsidRPr="00101D9F" w:rsidRDefault="009D2F3B" w:rsidP="009D2F3B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14:paraId="795CA75D" w14:textId="77777777" w:rsidR="009D2F3B" w:rsidRPr="00101D9F" w:rsidRDefault="009D2F3B" w:rsidP="009D2F3B">
      <w:pPr>
        <w:shd w:val="clear" w:color="auto" w:fill="FFFFFF"/>
        <w:jc w:val="both"/>
        <w:rPr>
          <w:sz w:val="18"/>
          <w:szCs w:val="18"/>
        </w:rPr>
      </w:pPr>
    </w:p>
    <w:p w14:paraId="728D97FD" w14:textId="77777777" w:rsidR="009D2F3B" w:rsidRDefault="009D2F3B" w:rsidP="009D2F3B">
      <w:pPr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14:paraId="3D0CB2D5" w14:textId="77777777" w:rsidR="009D2F3B" w:rsidRDefault="009D2F3B" w:rsidP="009D2F3B">
      <w:pPr>
        <w:rPr>
          <w:iCs/>
          <w:color w:val="000000"/>
          <w:sz w:val="18"/>
          <w:szCs w:val="18"/>
          <w:lang w:eastAsia="sk-SK"/>
        </w:rPr>
      </w:pPr>
    </w:p>
    <w:p w14:paraId="2B355AD7" w14:textId="77777777" w:rsidR="00771575" w:rsidRPr="00771575" w:rsidRDefault="00771575" w:rsidP="009D2F3B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14:paraId="38EAAC31" w14:textId="77777777" w:rsidR="00771575" w:rsidRPr="00771575" w:rsidRDefault="00771575" w:rsidP="00771575">
      <w:pPr>
        <w:rPr>
          <w:sz w:val="22"/>
          <w:szCs w:val="22"/>
        </w:rPr>
      </w:pPr>
    </w:p>
    <w:p w14:paraId="1DDCB596" w14:textId="77777777" w:rsidR="00771575" w:rsidRPr="00771575" w:rsidRDefault="00771575" w:rsidP="00935E13">
      <w:pPr>
        <w:jc w:val="both"/>
        <w:rPr>
          <w:sz w:val="22"/>
          <w:szCs w:val="22"/>
          <w:u w:val="single"/>
        </w:rPr>
      </w:pPr>
      <w:r w:rsidRPr="00771575">
        <w:rPr>
          <w:sz w:val="22"/>
          <w:szCs w:val="22"/>
        </w:rPr>
        <w:t xml:space="preserve">Stavby, ich zmeny a udržiavacie práce na nich sa môžu uskutočňovať iba podľa </w:t>
      </w:r>
      <w:r w:rsidR="00935E13">
        <w:rPr>
          <w:sz w:val="22"/>
          <w:szCs w:val="22"/>
        </w:rPr>
        <w:t>rozhodnutia o stavebnom zámere</w:t>
      </w:r>
      <w:r w:rsidRPr="00771575">
        <w:rPr>
          <w:sz w:val="22"/>
          <w:szCs w:val="22"/>
        </w:rPr>
        <w:t xml:space="preserve"> alebo na základe ohlásenia stavebnému úradu, stavebník </w:t>
      </w:r>
      <w:r w:rsidRPr="00771575">
        <w:rPr>
          <w:b/>
          <w:sz w:val="22"/>
          <w:szCs w:val="22"/>
          <w:u w:val="single"/>
        </w:rPr>
        <w:t>je povinný oznámiť stavebnému úradu začatie stavby</w:t>
      </w:r>
      <w:r w:rsidRPr="00771575">
        <w:rPr>
          <w:sz w:val="22"/>
          <w:szCs w:val="22"/>
          <w:u w:val="single"/>
        </w:rPr>
        <w:t>.</w:t>
      </w:r>
    </w:p>
    <w:p w14:paraId="372EF08B" w14:textId="77777777" w:rsidR="00771575" w:rsidRPr="00DA6AD0" w:rsidRDefault="00771575" w:rsidP="00771575"/>
    <w:p w14:paraId="1ECECF0D" w14:textId="77777777" w:rsidR="00771575" w:rsidRDefault="00771575" w:rsidP="00771575">
      <w:pPr>
        <w:pStyle w:val="Hlavika"/>
        <w:rPr>
          <w:sz w:val="22"/>
          <w:szCs w:val="22"/>
        </w:rPr>
      </w:pPr>
      <w:r w:rsidRPr="00622348">
        <w:rPr>
          <w:b/>
          <w:sz w:val="22"/>
          <w:szCs w:val="22"/>
        </w:rPr>
        <w:t>Priestupku sa dopustí a</w:t>
      </w:r>
      <w:r w:rsidR="00622348">
        <w:rPr>
          <w:b/>
          <w:sz w:val="22"/>
          <w:szCs w:val="22"/>
        </w:rPr>
        <w:t> </w:t>
      </w:r>
      <w:r w:rsidRPr="00622348">
        <w:rPr>
          <w:b/>
          <w:sz w:val="22"/>
          <w:szCs w:val="22"/>
        </w:rPr>
        <w:t>pokutou</w:t>
      </w:r>
      <w:r w:rsidR="00622348">
        <w:rPr>
          <w:b/>
          <w:sz w:val="22"/>
          <w:szCs w:val="22"/>
        </w:rPr>
        <w:t xml:space="preserve"> od 30</w:t>
      </w:r>
      <w:r w:rsidRPr="00622348">
        <w:rPr>
          <w:b/>
          <w:sz w:val="22"/>
          <w:szCs w:val="22"/>
        </w:rPr>
        <w:t xml:space="preserve"> do </w:t>
      </w:r>
      <w:r w:rsidR="00622348">
        <w:rPr>
          <w:b/>
          <w:sz w:val="22"/>
          <w:szCs w:val="22"/>
        </w:rPr>
        <w:t>30 000</w:t>
      </w:r>
      <w:r w:rsidRPr="00622348">
        <w:rPr>
          <w:b/>
          <w:sz w:val="22"/>
          <w:szCs w:val="22"/>
        </w:rPr>
        <w:t xml:space="preserve"> € sa potresce ten, kto vykonáva činnosti, na ktoré je potrebné územné rozhodnutie bez takého rozhodnutia alebo v rozpore s ním. </w:t>
      </w:r>
      <w:r>
        <w:rPr>
          <w:sz w:val="22"/>
          <w:szCs w:val="22"/>
        </w:rPr>
        <w:t xml:space="preserve">( § </w:t>
      </w:r>
      <w:r w:rsidR="00622348">
        <w:rPr>
          <w:sz w:val="22"/>
          <w:szCs w:val="22"/>
        </w:rPr>
        <w:t>79</w:t>
      </w:r>
      <w:r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</w:t>
      </w:r>
      <w:r>
        <w:rPr>
          <w:sz w:val="22"/>
          <w:szCs w:val="22"/>
        </w:rPr>
        <w:t xml:space="preserve"> písm. </w:t>
      </w:r>
      <w:r w:rsidR="00622348">
        <w:rPr>
          <w:sz w:val="22"/>
          <w:szCs w:val="22"/>
        </w:rPr>
        <w:t>a)</w:t>
      </w:r>
      <w:r>
        <w:rPr>
          <w:sz w:val="22"/>
          <w:szCs w:val="22"/>
        </w:rPr>
        <w:t>)</w:t>
      </w:r>
    </w:p>
    <w:p w14:paraId="7EE9F54B" w14:textId="77777777" w:rsidR="00771575" w:rsidRDefault="00771575" w:rsidP="00771575">
      <w:pPr>
        <w:pStyle w:val="Hlavika"/>
        <w:rPr>
          <w:sz w:val="22"/>
          <w:szCs w:val="22"/>
        </w:rPr>
      </w:pPr>
    </w:p>
    <w:p w14:paraId="70743AB3" w14:textId="77777777" w:rsidR="00771575" w:rsidRDefault="00A820F5" w:rsidP="00771575">
      <w:pPr>
        <w:pStyle w:val="Hlavika"/>
        <w:rPr>
          <w:sz w:val="22"/>
          <w:szCs w:val="22"/>
        </w:rPr>
      </w:pPr>
      <w:r>
        <w:rPr>
          <w:b/>
          <w:sz w:val="22"/>
          <w:szCs w:val="22"/>
        </w:rPr>
        <w:t>Stavebný</w:t>
      </w:r>
      <w:r w:rsidR="00771575" w:rsidRPr="00622348">
        <w:rPr>
          <w:b/>
          <w:sz w:val="22"/>
          <w:szCs w:val="22"/>
        </w:rPr>
        <w:t xml:space="preserve"> inšpek</w:t>
      </w:r>
      <w:r>
        <w:rPr>
          <w:b/>
          <w:sz w:val="22"/>
          <w:szCs w:val="22"/>
        </w:rPr>
        <w:t>torát</w:t>
      </w:r>
      <w:r w:rsidR="00771575" w:rsidRPr="00622348">
        <w:rPr>
          <w:b/>
          <w:sz w:val="22"/>
          <w:szCs w:val="22"/>
        </w:rPr>
        <w:t xml:space="preserve"> uloží pokutu </w:t>
      </w:r>
      <w:r w:rsidR="00622348" w:rsidRPr="00622348">
        <w:rPr>
          <w:b/>
          <w:sz w:val="22"/>
          <w:szCs w:val="22"/>
        </w:rPr>
        <w:t xml:space="preserve">od 10 000 </w:t>
      </w:r>
      <w:r w:rsidR="00771575" w:rsidRPr="00622348">
        <w:rPr>
          <w:b/>
          <w:sz w:val="22"/>
          <w:szCs w:val="22"/>
        </w:rPr>
        <w:t xml:space="preserve">do </w:t>
      </w:r>
      <w:r w:rsidR="00622348" w:rsidRPr="00622348">
        <w:rPr>
          <w:b/>
          <w:sz w:val="22"/>
          <w:szCs w:val="22"/>
        </w:rPr>
        <w:t>150 000</w:t>
      </w:r>
      <w:r w:rsidR="00771575" w:rsidRPr="00622348">
        <w:rPr>
          <w:b/>
          <w:sz w:val="22"/>
          <w:szCs w:val="22"/>
        </w:rPr>
        <w:t xml:space="preserve"> € právnickej osobe alebo fyzickej osobe oprávnenej na podnikanie, ktorá vykonáva činnosti, na ktoré je potrebné územné rozhodnutie bez takého rozhodnutia alebo v rozpore s ním.</w:t>
      </w:r>
      <w:r w:rsidR="00771575">
        <w:rPr>
          <w:sz w:val="22"/>
          <w:szCs w:val="22"/>
        </w:rPr>
        <w:t xml:space="preserve"> ( § </w:t>
      </w:r>
      <w:r w:rsidR="00622348">
        <w:rPr>
          <w:sz w:val="22"/>
          <w:szCs w:val="22"/>
        </w:rPr>
        <w:t>80</w:t>
      </w:r>
      <w:r w:rsidR="00771575"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 písm. a)</w:t>
      </w:r>
      <w:r w:rsidR="00771575">
        <w:rPr>
          <w:sz w:val="22"/>
          <w:szCs w:val="22"/>
        </w:rPr>
        <w:t>)</w:t>
      </w:r>
    </w:p>
    <w:p w14:paraId="35FCD9FE" w14:textId="77777777" w:rsidR="00771575" w:rsidRDefault="00771575" w:rsidP="00771575"/>
    <w:p w14:paraId="4043AD94" w14:textId="77777777" w:rsidR="00771575" w:rsidRDefault="00771575" w:rsidP="00771575">
      <w:pPr>
        <w:pStyle w:val="Hlavika"/>
        <w:rPr>
          <w:sz w:val="20"/>
        </w:rPr>
      </w:pPr>
      <w:bookmarkStart w:id="0" w:name="_GoBack"/>
      <w:bookmarkEnd w:id="0"/>
    </w:p>
    <w:p w14:paraId="7F66EB77" w14:textId="77777777" w:rsidR="00771575" w:rsidRDefault="00771575" w:rsidP="00771575"/>
    <w:sectPr w:rsidR="00771575" w:rsidSect="00104097">
      <w:footerReference w:type="default" r:id="rId7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F9E89" w14:textId="77777777" w:rsidR="00212667" w:rsidRDefault="00212667" w:rsidP="00622348">
      <w:r>
        <w:separator/>
      </w:r>
    </w:p>
  </w:endnote>
  <w:endnote w:type="continuationSeparator" w:id="0">
    <w:p w14:paraId="3B5E0A39" w14:textId="77777777" w:rsidR="00212667" w:rsidRDefault="00212667" w:rsidP="0062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7B6F6" w14:textId="77777777" w:rsidR="007656B8" w:rsidRDefault="007656B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26E1D">
      <w:rPr>
        <w:noProof/>
      </w:rPr>
      <w:t>- 1 -</w:t>
    </w:r>
    <w:r>
      <w:fldChar w:fldCharType="end"/>
    </w:r>
  </w:p>
  <w:p w14:paraId="5282D13C" w14:textId="77777777" w:rsidR="007656B8" w:rsidRDefault="00765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30055" w14:textId="77777777" w:rsidR="00212667" w:rsidRDefault="00212667" w:rsidP="00622348">
      <w:r>
        <w:separator/>
      </w:r>
    </w:p>
  </w:footnote>
  <w:footnote w:type="continuationSeparator" w:id="0">
    <w:p w14:paraId="19630C34" w14:textId="77777777" w:rsidR="00212667" w:rsidRDefault="00212667" w:rsidP="0062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0"/>
        </w:tabs>
        <w:ind w:left="500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17"/>
        </w:tabs>
        <w:ind w:left="71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4"/>
        </w:tabs>
        <w:ind w:left="9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1"/>
        </w:tabs>
        <w:ind w:left="11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68"/>
        </w:tabs>
        <w:ind w:left="136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85"/>
        </w:tabs>
        <w:ind w:left="158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02"/>
        </w:tabs>
        <w:ind w:left="1802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19"/>
        </w:tabs>
        <w:ind w:left="2019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88A"/>
    <w:rsid w:val="000803BA"/>
    <w:rsid w:val="000A0054"/>
    <w:rsid w:val="000C790E"/>
    <w:rsid w:val="000F1E08"/>
    <w:rsid w:val="00104097"/>
    <w:rsid w:val="001756B5"/>
    <w:rsid w:val="0017674A"/>
    <w:rsid w:val="001F0665"/>
    <w:rsid w:val="00212667"/>
    <w:rsid w:val="002537FF"/>
    <w:rsid w:val="0034144C"/>
    <w:rsid w:val="004D6FDF"/>
    <w:rsid w:val="005A7448"/>
    <w:rsid w:val="00622348"/>
    <w:rsid w:val="0069688A"/>
    <w:rsid w:val="00723E28"/>
    <w:rsid w:val="00726E1D"/>
    <w:rsid w:val="007656B8"/>
    <w:rsid w:val="00771575"/>
    <w:rsid w:val="007F56CD"/>
    <w:rsid w:val="007F5E20"/>
    <w:rsid w:val="0085459C"/>
    <w:rsid w:val="008C5B50"/>
    <w:rsid w:val="00935E13"/>
    <w:rsid w:val="0096151D"/>
    <w:rsid w:val="009D2F3B"/>
    <w:rsid w:val="00A60C07"/>
    <w:rsid w:val="00A65B33"/>
    <w:rsid w:val="00A820F5"/>
    <w:rsid w:val="00BB0D9B"/>
    <w:rsid w:val="00BD3099"/>
    <w:rsid w:val="00C04FE8"/>
    <w:rsid w:val="00C13008"/>
    <w:rsid w:val="00C523E7"/>
    <w:rsid w:val="00C92543"/>
    <w:rsid w:val="00CD2816"/>
    <w:rsid w:val="00E04BFC"/>
    <w:rsid w:val="00E40E4C"/>
    <w:rsid w:val="00EB33BC"/>
    <w:rsid w:val="00EB4EAC"/>
    <w:rsid w:val="00EF233B"/>
    <w:rsid w:val="00F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1B7B"/>
  <w15:chartTrackingRefBased/>
  <w15:docId w15:val="{B9F9456E-1D90-4568-8E2E-4F83E95C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3z0">
    <w:name w:val="WW-WW8Num3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3z01">
    <w:name w:val="WW-WW8Num3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Times New Roman" w:hAnsi="Times New Roman" w:cs="Times New Roman"/>
    </w:rPr>
  </w:style>
  <w:style w:type="character" w:customStyle="1" w:styleId="WW-WW8Num3z011">
    <w:name w:val="WW-WW8Num3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1">
    <w:name w:val="WW-WW8Num2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3z0111">
    <w:name w:val="WW-WW8Num3z0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3z01111">
    <w:name w:val="WW-WW8Num3z0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3z011111">
    <w:name w:val="WW-WW8Num3z0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styleId="Pta">
    <w:name w:val="footer"/>
    <w:basedOn w:val="Normlny"/>
    <w:link w:val="PtaChar"/>
    <w:uiPriority w:val="99"/>
    <w:unhideWhenUsed/>
    <w:rsid w:val="0062234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22348"/>
    <w:rPr>
      <w:lang w:eastAsia="ar-SA"/>
    </w:rPr>
  </w:style>
  <w:style w:type="character" w:customStyle="1" w:styleId="HlavikaChar">
    <w:name w:val="Hlavička Char"/>
    <w:link w:val="Hlavika"/>
    <w:uiPriority w:val="99"/>
    <w:rsid w:val="00622348"/>
    <w:rPr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3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3E28"/>
    <w:rPr>
      <w:rFonts w:ascii="Segoe UI" w:hAnsi="Segoe UI" w:cs="Segoe UI"/>
      <w:sz w:val="18"/>
      <w:szCs w:val="18"/>
      <w:lang w:eastAsia="ar-SA"/>
    </w:rPr>
  </w:style>
  <w:style w:type="paragraph" w:customStyle="1" w:styleId="Zkladntext0">
    <w:name w:val="Základní text"/>
    <w:basedOn w:val="Normlny"/>
    <w:rsid w:val="00C92543"/>
    <w:pPr>
      <w:widowControl w:val="0"/>
      <w:spacing w:line="288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4</cp:revision>
  <cp:lastPrinted>2026-07-28T11:34:00Z</cp:lastPrinted>
  <dcterms:created xsi:type="dcterms:W3CDTF">2025-03-26T13:54:00Z</dcterms:created>
  <dcterms:modified xsi:type="dcterms:W3CDTF">2026-07-28T11:34:00Z</dcterms:modified>
</cp:coreProperties>
</file>